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B50D9" w14:textId="0ED4BEA1" w:rsidR="00E9377A" w:rsidRDefault="00AD2DBB" w:rsidP="00E9377A">
      <w:pPr>
        <w:jc w:val="center"/>
        <w:rPr>
          <w:rFonts w:ascii="Calibri" w:hAnsi="Calibri"/>
          <w:sz w:val="40"/>
          <w:szCs w:val="40"/>
        </w:rPr>
      </w:pPr>
      <w:bookmarkStart w:id="0" w:name="_GoBack"/>
      <w:r>
        <w:rPr>
          <w:rFonts w:ascii="Calibri" w:hAnsi="Calibri"/>
          <w:b/>
          <w:noProof/>
          <w:color w:val="943634"/>
          <w:sz w:val="56"/>
          <w:szCs w:val="56"/>
        </w:rPr>
        <w:drawing>
          <wp:anchor distT="0" distB="0" distL="114300" distR="114300" simplePos="0" relativeHeight="251659264" behindDoc="1" locked="0" layoutInCell="1" allowOverlap="1" wp14:anchorId="05696A58" wp14:editId="5F8BA089">
            <wp:simplePos x="0" y="0"/>
            <wp:positionH relativeFrom="column">
              <wp:posOffset>0</wp:posOffset>
            </wp:positionH>
            <wp:positionV relativeFrom="paragraph">
              <wp:posOffset>104775</wp:posOffset>
            </wp:positionV>
            <wp:extent cx="1642110" cy="1200150"/>
            <wp:effectExtent l="0" t="0" r="0" b="0"/>
            <wp:wrapTight wrapText="bothSides">
              <wp:wrapPolygon edited="0">
                <wp:start x="0" y="0"/>
                <wp:lineTo x="0" y="21257"/>
                <wp:lineTo x="21299" y="21257"/>
                <wp:lineTo x="212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Cover_Bailey_Cropped.png"/>
                    <pic:cNvPicPr/>
                  </pic:nvPicPr>
                  <pic:blipFill>
                    <a:blip r:embed="rId11">
                      <a:extLst>
                        <a:ext uri="{28A0092B-C50C-407E-A947-70E740481C1C}">
                          <a14:useLocalDpi xmlns:a14="http://schemas.microsoft.com/office/drawing/2010/main" val="0"/>
                        </a:ext>
                      </a:extLst>
                    </a:blip>
                    <a:stretch>
                      <a:fillRect/>
                    </a:stretch>
                  </pic:blipFill>
                  <pic:spPr>
                    <a:xfrm>
                      <a:off x="0" y="0"/>
                      <a:ext cx="1642110" cy="1200150"/>
                    </a:xfrm>
                    <a:prstGeom prst="rect">
                      <a:avLst/>
                    </a:prstGeom>
                  </pic:spPr>
                </pic:pic>
              </a:graphicData>
            </a:graphic>
            <wp14:sizeRelH relativeFrom="page">
              <wp14:pctWidth>0</wp14:pctWidth>
            </wp14:sizeRelH>
            <wp14:sizeRelV relativeFrom="page">
              <wp14:pctHeight>0</wp14:pctHeight>
            </wp14:sizeRelV>
          </wp:anchor>
        </w:drawing>
      </w:r>
      <w:bookmarkEnd w:id="0"/>
      <w:r w:rsidR="00E9377A" w:rsidRPr="00E30AA5">
        <w:rPr>
          <w:rFonts w:ascii="Calibri" w:hAnsi="Calibri"/>
          <w:b/>
          <w:color w:val="943634"/>
          <w:sz w:val="56"/>
          <w:szCs w:val="56"/>
        </w:rPr>
        <w:t>I KNOW I CAN</w:t>
      </w:r>
      <w:r w:rsidR="00E9377A">
        <w:rPr>
          <w:rFonts w:ascii="Calibri" w:hAnsi="Calibri"/>
          <w:b/>
          <w:color w:val="943634"/>
          <w:sz w:val="56"/>
          <w:szCs w:val="56"/>
        </w:rPr>
        <w:br/>
      </w:r>
      <w:r w:rsidR="00E9377A" w:rsidRPr="00875513">
        <w:rPr>
          <w:rFonts w:ascii="Calibri" w:hAnsi="Calibri"/>
          <w:b/>
          <w:sz w:val="40"/>
          <w:szCs w:val="40"/>
        </w:rPr>
        <w:t>VOLUNTEER</w:t>
      </w:r>
      <w:r w:rsidR="006C6651">
        <w:rPr>
          <w:rFonts w:ascii="Calibri" w:hAnsi="Calibri"/>
          <w:b/>
          <w:sz w:val="40"/>
          <w:szCs w:val="40"/>
        </w:rPr>
        <w:t xml:space="preserve"> COMMITTMENTS</w:t>
      </w:r>
    </w:p>
    <w:p w14:paraId="51DB50DA" w14:textId="1330C008" w:rsidR="005F61E3" w:rsidRDefault="00E9377A" w:rsidP="00B87B49">
      <w:pPr>
        <w:spacing w:line="240" w:lineRule="auto"/>
        <w:ind w:left="2880"/>
        <w:jc w:val="center"/>
        <w:rPr>
          <w:b/>
          <w:sz w:val="32"/>
        </w:rPr>
      </w:pPr>
      <w:r w:rsidRPr="00D61AC1">
        <w:rPr>
          <w:rFonts w:ascii="Calibri" w:hAnsi="Calibri"/>
        </w:rPr>
        <w:t>If you have any questions</w:t>
      </w:r>
      <w:r w:rsidR="00430596">
        <w:rPr>
          <w:rFonts w:ascii="Calibri" w:hAnsi="Calibri"/>
        </w:rPr>
        <w:t xml:space="preserve"> or to volunteer</w:t>
      </w:r>
      <w:r>
        <w:rPr>
          <w:rFonts w:ascii="Calibri" w:hAnsi="Calibri"/>
        </w:rPr>
        <w:br/>
      </w:r>
      <w:r>
        <w:rPr>
          <w:rFonts w:ascii="Calibri" w:hAnsi="Calibri"/>
          <w:i/>
        </w:rPr>
        <w:t xml:space="preserve">Contact: </w:t>
      </w:r>
      <w:r w:rsidRPr="00AB4339">
        <w:rPr>
          <w:rFonts w:ascii="Calibri" w:hAnsi="Calibri"/>
          <w:i/>
        </w:rPr>
        <w:t xml:space="preserve">Shelly Morgan at 907-269-7972; </w:t>
      </w:r>
      <w:hyperlink r:id="rId12" w:history="1">
        <w:r w:rsidRPr="00AB4339">
          <w:rPr>
            <w:rStyle w:val="Hyperlink"/>
            <w:rFonts w:ascii="Calibri" w:hAnsi="Calibri"/>
            <w:i/>
          </w:rPr>
          <w:t>shelly.morgan@alaska.gov</w:t>
        </w:r>
      </w:hyperlink>
      <w:r w:rsidR="00430596">
        <w:br/>
      </w:r>
      <w:r w:rsidR="00543D1F">
        <w:rPr>
          <w:b/>
          <w:sz w:val="32"/>
        </w:rPr>
        <w:br/>
      </w:r>
      <w:r w:rsidR="0070422C">
        <w:rPr>
          <w:b/>
          <w:sz w:val="32"/>
        </w:rPr>
        <w:t>Teachers and Volunteer List</w:t>
      </w:r>
    </w:p>
    <w:tbl>
      <w:tblPr>
        <w:tblStyle w:val="TableGrid"/>
        <w:tblW w:w="11070" w:type="dxa"/>
        <w:tblInd w:w="-792" w:type="dxa"/>
        <w:tblLayout w:type="fixed"/>
        <w:tblLook w:val="04A0" w:firstRow="1" w:lastRow="0" w:firstColumn="1" w:lastColumn="0" w:noHBand="0" w:noVBand="1"/>
      </w:tblPr>
      <w:tblGrid>
        <w:gridCol w:w="3240"/>
        <w:gridCol w:w="3240"/>
        <w:gridCol w:w="30"/>
        <w:gridCol w:w="4560"/>
      </w:tblGrid>
      <w:tr w:rsidR="0039154D" w:rsidRPr="002C4BC7" w14:paraId="5E0B2961" w14:textId="77777777" w:rsidTr="00115562">
        <w:trPr>
          <w:trHeight w:val="593"/>
        </w:trPr>
        <w:tc>
          <w:tcPr>
            <w:tcW w:w="3240" w:type="dxa"/>
            <w:shd w:val="clear" w:color="auto" w:fill="943634" w:themeFill="accent2" w:themeFillShade="BF"/>
          </w:tcPr>
          <w:p w14:paraId="18B42DD8" w14:textId="3701A82B" w:rsidR="0039154D" w:rsidRPr="0070422C" w:rsidRDefault="00B7535C" w:rsidP="00115562">
            <w:pPr>
              <w:jc w:val="center"/>
              <w:rPr>
                <w:b/>
                <w:color w:val="D9D9D9" w:themeColor="background1" w:themeShade="D9"/>
                <w:sz w:val="24"/>
              </w:rPr>
            </w:pPr>
            <w:r>
              <w:rPr>
                <w:b/>
                <w:color w:val="D9D9D9" w:themeColor="background1" w:themeShade="D9"/>
                <w:sz w:val="24"/>
              </w:rPr>
              <w:t>Day of Week, Date</w:t>
            </w:r>
          </w:p>
          <w:p w14:paraId="534F72E3" w14:textId="77777777" w:rsidR="0039154D" w:rsidRPr="004A65D6" w:rsidRDefault="0039154D" w:rsidP="00115562">
            <w:pPr>
              <w:jc w:val="center"/>
              <w:rPr>
                <w:b/>
                <w:sz w:val="24"/>
              </w:rPr>
            </w:pPr>
          </w:p>
        </w:tc>
        <w:tc>
          <w:tcPr>
            <w:tcW w:w="3240" w:type="dxa"/>
            <w:shd w:val="clear" w:color="auto" w:fill="943634" w:themeFill="accent2" w:themeFillShade="BF"/>
          </w:tcPr>
          <w:p w14:paraId="2B830CD5" w14:textId="77777777" w:rsidR="00B7535C" w:rsidRDefault="00B7535C" w:rsidP="00115562">
            <w:pPr>
              <w:jc w:val="center"/>
              <w:rPr>
                <w:b/>
                <w:color w:val="D9D9D9" w:themeColor="background1" w:themeShade="D9"/>
                <w:sz w:val="24"/>
              </w:rPr>
            </w:pPr>
            <w:r>
              <w:rPr>
                <w:b/>
                <w:color w:val="D9D9D9" w:themeColor="background1" w:themeShade="D9"/>
                <w:sz w:val="24"/>
              </w:rPr>
              <w:t xml:space="preserve">Time </w:t>
            </w:r>
          </w:p>
          <w:p w14:paraId="29F749E1" w14:textId="5D90136E" w:rsidR="0039154D" w:rsidRPr="002C4BC7" w:rsidRDefault="00B7535C" w:rsidP="00115562">
            <w:pPr>
              <w:jc w:val="center"/>
            </w:pPr>
            <w:r>
              <w:rPr>
                <w:b/>
                <w:color w:val="D9D9D9" w:themeColor="background1" w:themeShade="D9"/>
                <w:sz w:val="24"/>
              </w:rPr>
              <w:t>(add 15 minutes for check-in)</w:t>
            </w:r>
          </w:p>
        </w:tc>
        <w:tc>
          <w:tcPr>
            <w:tcW w:w="4590" w:type="dxa"/>
            <w:gridSpan w:val="2"/>
            <w:shd w:val="clear" w:color="auto" w:fill="943634" w:themeFill="accent2" w:themeFillShade="BF"/>
          </w:tcPr>
          <w:p w14:paraId="0EDA074C" w14:textId="13186AD1" w:rsidR="0039154D" w:rsidRDefault="00B7535C" w:rsidP="00115562">
            <w:pPr>
              <w:jc w:val="center"/>
              <w:rPr>
                <w:b/>
                <w:color w:val="D9D9D9" w:themeColor="background1" w:themeShade="D9"/>
                <w:sz w:val="24"/>
              </w:rPr>
            </w:pPr>
            <w:r>
              <w:rPr>
                <w:b/>
                <w:color w:val="D9D9D9" w:themeColor="background1" w:themeShade="D9"/>
                <w:sz w:val="24"/>
              </w:rPr>
              <w:t>School Name</w:t>
            </w:r>
          </w:p>
          <w:p w14:paraId="5D5697D2" w14:textId="2F22BEB2" w:rsidR="0039154D" w:rsidRPr="002C4BC7" w:rsidRDefault="00B7535C" w:rsidP="00B7535C">
            <w:pPr>
              <w:jc w:val="center"/>
            </w:pPr>
            <w:r>
              <w:rPr>
                <w:b/>
                <w:color w:val="D9D9D9" w:themeColor="background1" w:themeShade="D9"/>
                <w:sz w:val="24"/>
              </w:rPr>
              <w:t>Address</w:t>
            </w:r>
            <w:r w:rsidR="0039154D">
              <w:rPr>
                <w:b/>
                <w:color w:val="D9D9D9" w:themeColor="background1" w:themeShade="D9"/>
                <w:sz w:val="24"/>
              </w:rPr>
              <w:t xml:space="preserve"> – </w:t>
            </w:r>
            <w:r>
              <w:rPr>
                <w:b/>
                <w:color w:val="D9D9D9" w:themeColor="background1" w:themeShade="D9"/>
                <w:sz w:val="24"/>
              </w:rPr>
              <w:t>City</w:t>
            </w:r>
          </w:p>
        </w:tc>
      </w:tr>
      <w:tr w:rsidR="0039154D" w:rsidRPr="002C4BC7" w14:paraId="67D53D0F" w14:textId="77777777" w:rsidTr="00291124">
        <w:tc>
          <w:tcPr>
            <w:tcW w:w="3240" w:type="dxa"/>
            <w:vMerge w:val="restart"/>
          </w:tcPr>
          <w:p w14:paraId="6D3F6320" w14:textId="45573111" w:rsidR="0039154D" w:rsidRDefault="00B7535C" w:rsidP="00115562">
            <w:pPr>
              <w:jc w:val="center"/>
              <w:rPr>
                <w:b/>
                <w:sz w:val="24"/>
              </w:rPr>
            </w:pPr>
            <w:r>
              <w:rPr>
                <w:b/>
                <w:sz w:val="24"/>
              </w:rPr>
              <w:t>Teacher Name</w:t>
            </w:r>
            <w:r w:rsidR="0039154D">
              <w:rPr>
                <w:b/>
                <w:sz w:val="24"/>
              </w:rPr>
              <w:t xml:space="preserve"> (</w:t>
            </w:r>
            <w:r>
              <w:rPr>
                <w:b/>
                <w:sz w:val="24"/>
              </w:rPr>
              <w:t>#students</w:t>
            </w:r>
            <w:r w:rsidR="0039154D">
              <w:rPr>
                <w:b/>
                <w:sz w:val="24"/>
              </w:rPr>
              <w:t>)</w:t>
            </w:r>
          </w:p>
          <w:p w14:paraId="33CAAA40" w14:textId="4531283A" w:rsidR="0039154D" w:rsidRPr="00691BB6" w:rsidRDefault="00B7535C" w:rsidP="00115562">
            <w:pPr>
              <w:jc w:val="center"/>
              <w:rPr>
                <w:sz w:val="24"/>
              </w:rPr>
            </w:pPr>
            <w:proofErr w:type="spellStart"/>
            <w:r>
              <w:t>teacher@email.address</w:t>
            </w:r>
            <w:proofErr w:type="spellEnd"/>
          </w:p>
        </w:tc>
        <w:tc>
          <w:tcPr>
            <w:tcW w:w="7830" w:type="dxa"/>
            <w:gridSpan w:val="3"/>
            <w:vAlign w:val="center"/>
          </w:tcPr>
          <w:p w14:paraId="00F23B2F" w14:textId="77E57B12" w:rsidR="0039154D" w:rsidRPr="002C4BC7" w:rsidRDefault="00B7535C" w:rsidP="00B7535C">
            <w:r>
              <w:t>Volunteer</w:t>
            </w:r>
            <w:r w:rsidR="006126B1">
              <w:t xml:space="preserve">, </w:t>
            </w:r>
            <w:r>
              <w:t>Employer</w:t>
            </w:r>
            <w:r w:rsidR="006126B1">
              <w:t xml:space="preserve">; </w:t>
            </w:r>
            <w:r>
              <w:t>phone number</w:t>
            </w:r>
            <w:r w:rsidR="006126B1">
              <w:t xml:space="preserve">; </w:t>
            </w:r>
            <w:proofErr w:type="spellStart"/>
            <w:r>
              <w:t>volunteer@email.address</w:t>
            </w:r>
            <w:proofErr w:type="spellEnd"/>
          </w:p>
        </w:tc>
      </w:tr>
      <w:tr w:rsidR="00B7535C" w:rsidRPr="002C4BC7" w14:paraId="3C90ED9E" w14:textId="77777777" w:rsidTr="00291124">
        <w:tc>
          <w:tcPr>
            <w:tcW w:w="3240" w:type="dxa"/>
            <w:vMerge/>
            <w:tcBorders>
              <w:bottom w:val="single" w:sz="12" w:space="0" w:color="auto"/>
            </w:tcBorders>
          </w:tcPr>
          <w:p w14:paraId="7A94511F" w14:textId="77777777" w:rsidR="00B7535C" w:rsidRPr="004A65D6" w:rsidRDefault="00B7535C" w:rsidP="00115562">
            <w:pPr>
              <w:jc w:val="center"/>
              <w:rPr>
                <w:b/>
                <w:sz w:val="24"/>
              </w:rPr>
            </w:pPr>
          </w:p>
        </w:tc>
        <w:tc>
          <w:tcPr>
            <w:tcW w:w="7830" w:type="dxa"/>
            <w:gridSpan w:val="3"/>
            <w:tcBorders>
              <w:bottom w:val="single" w:sz="12" w:space="0" w:color="auto"/>
            </w:tcBorders>
            <w:vAlign w:val="center"/>
          </w:tcPr>
          <w:p w14:paraId="26F9146A" w14:textId="478BA36E" w:rsidR="00B7535C" w:rsidRPr="002C4BC7" w:rsidRDefault="00B7535C" w:rsidP="00291124">
            <w:r>
              <w:t xml:space="preserve">Volunteer, Employer; phone number; </w:t>
            </w:r>
            <w:proofErr w:type="spellStart"/>
            <w:r>
              <w:t>volunteer@email.address</w:t>
            </w:r>
            <w:proofErr w:type="spellEnd"/>
          </w:p>
        </w:tc>
      </w:tr>
      <w:tr w:rsidR="00B7535C" w:rsidRPr="002C4BC7" w14:paraId="0A1C72A7" w14:textId="77777777" w:rsidTr="00291124">
        <w:tc>
          <w:tcPr>
            <w:tcW w:w="3240" w:type="dxa"/>
            <w:vMerge w:val="restart"/>
            <w:tcBorders>
              <w:top w:val="single" w:sz="12" w:space="0" w:color="auto"/>
            </w:tcBorders>
          </w:tcPr>
          <w:p w14:paraId="2FF549E8" w14:textId="77777777" w:rsidR="00B7535C" w:rsidRDefault="00B7535C" w:rsidP="00115562">
            <w:pPr>
              <w:jc w:val="center"/>
              <w:rPr>
                <w:b/>
                <w:sz w:val="24"/>
              </w:rPr>
            </w:pPr>
            <w:r w:rsidRPr="00D90701">
              <w:rPr>
                <w:b/>
                <w:sz w:val="24"/>
              </w:rPr>
              <w:t>Teacher Name (#students)</w:t>
            </w:r>
          </w:p>
          <w:p w14:paraId="1EF88856" w14:textId="7021163B" w:rsidR="00B7535C" w:rsidRPr="00691BB6" w:rsidRDefault="00B7535C" w:rsidP="00115562">
            <w:pPr>
              <w:jc w:val="center"/>
              <w:rPr>
                <w:sz w:val="24"/>
              </w:rPr>
            </w:pPr>
            <w:proofErr w:type="spellStart"/>
            <w:r>
              <w:t>teacher@email.address</w:t>
            </w:r>
            <w:proofErr w:type="spellEnd"/>
          </w:p>
        </w:tc>
        <w:tc>
          <w:tcPr>
            <w:tcW w:w="7830" w:type="dxa"/>
            <w:gridSpan w:val="3"/>
            <w:tcBorders>
              <w:top w:val="single" w:sz="12" w:space="0" w:color="auto"/>
            </w:tcBorders>
            <w:vAlign w:val="center"/>
          </w:tcPr>
          <w:p w14:paraId="3F931F16" w14:textId="323D1132" w:rsidR="00B7535C" w:rsidRPr="002C4BC7" w:rsidRDefault="00B7535C" w:rsidP="00291124">
            <w:r>
              <w:t xml:space="preserve">Volunteer, Employer; phone number; </w:t>
            </w:r>
            <w:proofErr w:type="spellStart"/>
            <w:r>
              <w:t>volunteer@email.address</w:t>
            </w:r>
            <w:proofErr w:type="spellEnd"/>
          </w:p>
        </w:tc>
      </w:tr>
      <w:tr w:rsidR="00B7535C" w:rsidRPr="002C4BC7" w14:paraId="4E3DBA53" w14:textId="77777777" w:rsidTr="00291124">
        <w:tc>
          <w:tcPr>
            <w:tcW w:w="3240" w:type="dxa"/>
            <w:vMerge/>
            <w:tcBorders>
              <w:bottom w:val="single" w:sz="12" w:space="0" w:color="auto"/>
            </w:tcBorders>
          </w:tcPr>
          <w:p w14:paraId="0067141D" w14:textId="77777777" w:rsidR="00B7535C" w:rsidRPr="004A65D6" w:rsidRDefault="00B7535C" w:rsidP="00115562">
            <w:pPr>
              <w:jc w:val="center"/>
              <w:rPr>
                <w:b/>
                <w:sz w:val="24"/>
              </w:rPr>
            </w:pPr>
          </w:p>
        </w:tc>
        <w:tc>
          <w:tcPr>
            <w:tcW w:w="7830" w:type="dxa"/>
            <w:gridSpan w:val="3"/>
            <w:tcBorders>
              <w:bottom w:val="single" w:sz="12" w:space="0" w:color="auto"/>
            </w:tcBorders>
            <w:vAlign w:val="center"/>
          </w:tcPr>
          <w:p w14:paraId="0D7B4CCB" w14:textId="2A9EE474" w:rsidR="00B7535C" w:rsidRPr="002C4BC7" w:rsidRDefault="00B7535C" w:rsidP="00291124">
            <w:r>
              <w:t xml:space="preserve">Volunteer, Employer; phone number; </w:t>
            </w:r>
            <w:proofErr w:type="spellStart"/>
            <w:r>
              <w:t>volunteer@email.address</w:t>
            </w:r>
            <w:proofErr w:type="spellEnd"/>
          </w:p>
        </w:tc>
      </w:tr>
      <w:tr w:rsidR="00B7535C" w:rsidRPr="005C2A83" w14:paraId="571EAC3B" w14:textId="77777777" w:rsidTr="00291124">
        <w:tc>
          <w:tcPr>
            <w:tcW w:w="3240" w:type="dxa"/>
            <w:vMerge w:val="restart"/>
            <w:tcBorders>
              <w:top w:val="single" w:sz="12" w:space="0" w:color="auto"/>
            </w:tcBorders>
          </w:tcPr>
          <w:p w14:paraId="405EC42E" w14:textId="77777777" w:rsidR="00B7535C" w:rsidRDefault="00B7535C" w:rsidP="00115562">
            <w:pPr>
              <w:jc w:val="center"/>
              <w:rPr>
                <w:b/>
                <w:sz w:val="24"/>
              </w:rPr>
            </w:pPr>
            <w:r w:rsidRPr="00D90701">
              <w:rPr>
                <w:b/>
                <w:sz w:val="24"/>
              </w:rPr>
              <w:t>Teacher Name (#students)</w:t>
            </w:r>
          </w:p>
          <w:p w14:paraId="7AE6DA28" w14:textId="0E98DE06" w:rsidR="00B7535C" w:rsidRPr="00327009" w:rsidRDefault="00B7535C" w:rsidP="00115562">
            <w:pPr>
              <w:jc w:val="center"/>
              <w:rPr>
                <w:sz w:val="24"/>
              </w:rPr>
            </w:pPr>
            <w:proofErr w:type="spellStart"/>
            <w:r>
              <w:t>teacher@email.address</w:t>
            </w:r>
            <w:proofErr w:type="spellEnd"/>
          </w:p>
        </w:tc>
        <w:tc>
          <w:tcPr>
            <w:tcW w:w="7830" w:type="dxa"/>
            <w:gridSpan w:val="3"/>
            <w:tcBorders>
              <w:top w:val="single" w:sz="12" w:space="0" w:color="auto"/>
            </w:tcBorders>
            <w:vAlign w:val="center"/>
          </w:tcPr>
          <w:p w14:paraId="054C31C9" w14:textId="51A631A2" w:rsidR="00B7535C" w:rsidRPr="00611EB6" w:rsidRDefault="00B7535C" w:rsidP="001D5D36">
            <w:pPr>
              <w:rPr>
                <w:sz w:val="20"/>
                <w:szCs w:val="20"/>
                <w:highlight w:val="yellow"/>
              </w:rPr>
            </w:pPr>
            <w:r>
              <w:t xml:space="preserve">Volunteer, Employer; phone number; </w:t>
            </w:r>
            <w:proofErr w:type="spellStart"/>
            <w:r>
              <w:t>volunteer@email.address</w:t>
            </w:r>
            <w:proofErr w:type="spellEnd"/>
          </w:p>
        </w:tc>
      </w:tr>
      <w:tr w:rsidR="00B7535C" w:rsidRPr="002C4BC7" w14:paraId="10BBD38E" w14:textId="77777777" w:rsidTr="00291124">
        <w:tc>
          <w:tcPr>
            <w:tcW w:w="3240" w:type="dxa"/>
            <w:vMerge/>
            <w:tcBorders>
              <w:bottom w:val="single" w:sz="4" w:space="0" w:color="auto"/>
            </w:tcBorders>
          </w:tcPr>
          <w:p w14:paraId="4EC246D3" w14:textId="77777777" w:rsidR="00B7535C" w:rsidRPr="004A65D6" w:rsidRDefault="00B7535C" w:rsidP="00115562">
            <w:pPr>
              <w:jc w:val="center"/>
              <w:rPr>
                <w:b/>
                <w:sz w:val="24"/>
              </w:rPr>
            </w:pPr>
          </w:p>
        </w:tc>
        <w:tc>
          <w:tcPr>
            <w:tcW w:w="7830" w:type="dxa"/>
            <w:gridSpan w:val="3"/>
            <w:tcBorders>
              <w:bottom w:val="single" w:sz="4" w:space="0" w:color="auto"/>
            </w:tcBorders>
            <w:vAlign w:val="center"/>
          </w:tcPr>
          <w:p w14:paraId="0E23DC01" w14:textId="57976AC4" w:rsidR="00B7535C" w:rsidRPr="002C4BC7" w:rsidRDefault="00B7535C" w:rsidP="003F0B08">
            <w:r>
              <w:t xml:space="preserve">Volunteer, Employer; phone number; </w:t>
            </w:r>
            <w:proofErr w:type="spellStart"/>
            <w:r>
              <w:t>volunteer@email.address</w:t>
            </w:r>
            <w:proofErr w:type="spellEnd"/>
          </w:p>
        </w:tc>
      </w:tr>
      <w:tr w:rsidR="00B7535C" w:rsidRPr="0070422C" w14:paraId="51DB50FB" w14:textId="77777777" w:rsidTr="00543D1F">
        <w:tc>
          <w:tcPr>
            <w:tcW w:w="3240" w:type="dxa"/>
            <w:tcBorders>
              <w:bottom w:val="single" w:sz="4" w:space="0" w:color="auto"/>
            </w:tcBorders>
            <w:shd w:val="clear" w:color="auto" w:fill="943634" w:themeFill="accent2" w:themeFillShade="BF"/>
          </w:tcPr>
          <w:p w14:paraId="1E85898F" w14:textId="77777777" w:rsidR="00B7535C" w:rsidRPr="0070422C" w:rsidRDefault="00B7535C" w:rsidP="00C96227">
            <w:pPr>
              <w:jc w:val="center"/>
              <w:rPr>
                <w:b/>
                <w:color w:val="D9D9D9" w:themeColor="background1" w:themeShade="D9"/>
                <w:sz w:val="24"/>
              </w:rPr>
            </w:pPr>
            <w:r>
              <w:rPr>
                <w:b/>
                <w:color w:val="D9D9D9" w:themeColor="background1" w:themeShade="D9"/>
                <w:sz w:val="24"/>
              </w:rPr>
              <w:t>Day of Week, Date</w:t>
            </w:r>
          </w:p>
          <w:p w14:paraId="51DB50F7" w14:textId="77777777" w:rsidR="00B7535C" w:rsidRPr="0070422C" w:rsidRDefault="00B7535C" w:rsidP="00383C45">
            <w:pPr>
              <w:jc w:val="center"/>
              <w:rPr>
                <w:b/>
                <w:color w:val="D9D9D9" w:themeColor="background1" w:themeShade="D9"/>
                <w:sz w:val="24"/>
              </w:rPr>
            </w:pPr>
          </w:p>
        </w:tc>
        <w:tc>
          <w:tcPr>
            <w:tcW w:w="3270" w:type="dxa"/>
            <w:gridSpan w:val="2"/>
            <w:tcBorders>
              <w:bottom w:val="single" w:sz="4" w:space="0" w:color="auto"/>
            </w:tcBorders>
            <w:shd w:val="clear" w:color="auto" w:fill="943634" w:themeFill="accent2" w:themeFillShade="BF"/>
          </w:tcPr>
          <w:p w14:paraId="4C834877" w14:textId="77777777" w:rsidR="00B7535C" w:rsidRDefault="00B7535C" w:rsidP="00C96227">
            <w:pPr>
              <w:jc w:val="center"/>
              <w:rPr>
                <w:b/>
                <w:color w:val="D9D9D9" w:themeColor="background1" w:themeShade="D9"/>
                <w:sz w:val="24"/>
              </w:rPr>
            </w:pPr>
            <w:r>
              <w:rPr>
                <w:b/>
                <w:color w:val="D9D9D9" w:themeColor="background1" w:themeShade="D9"/>
                <w:sz w:val="24"/>
              </w:rPr>
              <w:t xml:space="preserve">Time </w:t>
            </w:r>
          </w:p>
          <w:p w14:paraId="51DB50F8" w14:textId="637FE4A1" w:rsidR="00B7535C" w:rsidRPr="004A65D6" w:rsidRDefault="00B7535C" w:rsidP="0039154D">
            <w:pPr>
              <w:jc w:val="center"/>
              <w:rPr>
                <w:b/>
                <w:color w:val="D9D9D9" w:themeColor="background1" w:themeShade="D9"/>
                <w:sz w:val="24"/>
              </w:rPr>
            </w:pPr>
            <w:r>
              <w:rPr>
                <w:b/>
                <w:color w:val="D9D9D9" w:themeColor="background1" w:themeShade="D9"/>
                <w:sz w:val="24"/>
              </w:rPr>
              <w:t>(add 15 minutes for check-in)</w:t>
            </w:r>
          </w:p>
        </w:tc>
        <w:tc>
          <w:tcPr>
            <w:tcW w:w="4560" w:type="dxa"/>
            <w:tcBorders>
              <w:bottom w:val="single" w:sz="4" w:space="0" w:color="auto"/>
            </w:tcBorders>
            <w:shd w:val="clear" w:color="auto" w:fill="943634" w:themeFill="accent2" w:themeFillShade="BF"/>
          </w:tcPr>
          <w:p w14:paraId="1F339238" w14:textId="77777777" w:rsidR="00B7535C" w:rsidRDefault="00B7535C" w:rsidP="00C96227">
            <w:pPr>
              <w:jc w:val="center"/>
              <w:rPr>
                <w:b/>
                <w:color w:val="D9D9D9" w:themeColor="background1" w:themeShade="D9"/>
                <w:sz w:val="24"/>
              </w:rPr>
            </w:pPr>
            <w:r>
              <w:rPr>
                <w:b/>
                <w:color w:val="D9D9D9" w:themeColor="background1" w:themeShade="D9"/>
                <w:sz w:val="24"/>
              </w:rPr>
              <w:t>School Name</w:t>
            </w:r>
          </w:p>
          <w:p w14:paraId="51DB50FA" w14:textId="187D33A8" w:rsidR="00B7535C" w:rsidRPr="004A65D6" w:rsidRDefault="00B7535C" w:rsidP="00D45034">
            <w:pPr>
              <w:jc w:val="center"/>
              <w:rPr>
                <w:b/>
                <w:color w:val="D9D9D9" w:themeColor="background1" w:themeShade="D9"/>
                <w:sz w:val="24"/>
              </w:rPr>
            </w:pPr>
            <w:r>
              <w:rPr>
                <w:b/>
                <w:color w:val="D9D9D9" w:themeColor="background1" w:themeShade="D9"/>
                <w:sz w:val="24"/>
              </w:rPr>
              <w:t>Address – City</w:t>
            </w:r>
          </w:p>
        </w:tc>
      </w:tr>
      <w:tr w:rsidR="00B7535C" w:rsidRPr="00D770D5" w14:paraId="51DB50FF" w14:textId="77777777" w:rsidTr="006A7541">
        <w:tc>
          <w:tcPr>
            <w:tcW w:w="3240" w:type="dxa"/>
            <w:vMerge w:val="restart"/>
          </w:tcPr>
          <w:p w14:paraId="5E76712C" w14:textId="77777777" w:rsidR="00B7535C" w:rsidRDefault="00B7535C" w:rsidP="00B7535C">
            <w:pPr>
              <w:jc w:val="center"/>
              <w:rPr>
                <w:b/>
                <w:sz w:val="24"/>
              </w:rPr>
            </w:pPr>
            <w:r w:rsidRPr="00D90701">
              <w:rPr>
                <w:b/>
                <w:sz w:val="24"/>
              </w:rPr>
              <w:t>Teacher Name (#students)</w:t>
            </w:r>
          </w:p>
          <w:p w14:paraId="51DB50FD" w14:textId="00E09DB3" w:rsidR="00B7535C" w:rsidRPr="00A7615A" w:rsidRDefault="00B7535C" w:rsidP="00B7535C">
            <w:pPr>
              <w:jc w:val="center"/>
              <w:rPr>
                <w:sz w:val="24"/>
              </w:rPr>
            </w:pPr>
            <w:proofErr w:type="spellStart"/>
            <w:r>
              <w:t>teacher@email.address</w:t>
            </w:r>
            <w:proofErr w:type="spellEnd"/>
          </w:p>
        </w:tc>
        <w:tc>
          <w:tcPr>
            <w:tcW w:w="7830" w:type="dxa"/>
            <w:gridSpan w:val="3"/>
            <w:vAlign w:val="center"/>
          </w:tcPr>
          <w:p w14:paraId="51DB50FE" w14:textId="695FB84F" w:rsidR="00B7535C" w:rsidRPr="00CD16BD" w:rsidRDefault="00B7535C" w:rsidP="005F2CE4">
            <w:r>
              <w:t xml:space="preserve">Volunteer, Employer; phone number; </w:t>
            </w:r>
            <w:proofErr w:type="spellStart"/>
            <w:r>
              <w:t>volunteer@email.address</w:t>
            </w:r>
            <w:proofErr w:type="spellEnd"/>
          </w:p>
        </w:tc>
      </w:tr>
      <w:tr w:rsidR="00B7535C" w:rsidRPr="002C4BC7" w14:paraId="51DB5102" w14:textId="77777777" w:rsidTr="00820016">
        <w:tc>
          <w:tcPr>
            <w:tcW w:w="3240" w:type="dxa"/>
            <w:vMerge/>
            <w:tcBorders>
              <w:bottom w:val="single" w:sz="12" w:space="0" w:color="auto"/>
            </w:tcBorders>
          </w:tcPr>
          <w:p w14:paraId="51DB5100" w14:textId="77777777" w:rsidR="00B7535C" w:rsidRPr="004A65D6" w:rsidRDefault="00B7535C" w:rsidP="00383C45">
            <w:pPr>
              <w:jc w:val="center"/>
              <w:rPr>
                <w:b/>
                <w:sz w:val="24"/>
              </w:rPr>
            </w:pPr>
          </w:p>
        </w:tc>
        <w:tc>
          <w:tcPr>
            <w:tcW w:w="7830" w:type="dxa"/>
            <w:gridSpan w:val="3"/>
            <w:tcBorders>
              <w:bottom w:val="single" w:sz="12" w:space="0" w:color="auto"/>
            </w:tcBorders>
            <w:vAlign w:val="center"/>
          </w:tcPr>
          <w:p w14:paraId="51DB5101" w14:textId="4D2D3CD0" w:rsidR="00B7535C" w:rsidRPr="0031658C" w:rsidRDefault="00B7535C" w:rsidP="00820016">
            <w:pPr>
              <w:rPr>
                <w:sz w:val="20"/>
                <w:szCs w:val="20"/>
              </w:rPr>
            </w:pPr>
            <w:r>
              <w:t xml:space="preserve">Volunteer, Employer; phone number; </w:t>
            </w:r>
            <w:proofErr w:type="spellStart"/>
            <w:r>
              <w:t>volunteer@email.address</w:t>
            </w:r>
            <w:proofErr w:type="spellEnd"/>
          </w:p>
        </w:tc>
      </w:tr>
      <w:tr w:rsidR="00B7535C" w:rsidRPr="002C4BC7" w14:paraId="51DB5106" w14:textId="66AE1214" w:rsidTr="006A7541">
        <w:trPr>
          <w:trHeight w:val="293"/>
        </w:trPr>
        <w:tc>
          <w:tcPr>
            <w:tcW w:w="3240" w:type="dxa"/>
            <w:vMerge w:val="restart"/>
            <w:tcBorders>
              <w:top w:val="single" w:sz="12" w:space="0" w:color="auto"/>
            </w:tcBorders>
          </w:tcPr>
          <w:p w14:paraId="7B79527E" w14:textId="77777777" w:rsidR="00B7535C" w:rsidRDefault="00B7535C" w:rsidP="00B7535C">
            <w:pPr>
              <w:jc w:val="center"/>
              <w:rPr>
                <w:b/>
                <w:sz w:val="24"/>
              </w:rPr>
            </w:pPr>
            <w:r w:rsidRPr="00D90701">
              <w:rPr>
                <w:b/>
                <w:sz w:val="24"/>
              </w:rPr>
              <w:t>Teacher Name (#students)</w:t>
            </w:r>
          </w:p>
          <w:p w14:paraId="51DB5104" w14:textId="785EACB9" w:rsidR="00B7535C" w:rsidRPr="00A7615A" w:rsidRDefault="00B7535C" w:rsidP="00B7535C">
            <w:pPr>
              <w:jc w:val="center"/>
              <w:rPr>
                <w:sz w:val="24"/>
              </w:rPr>
            </w:pPr>
            <w:proofErr w:type="spellStart"/>
            <w:r>
              <w:t>teacher@email.address</w:t>
            </w:r>
            <w:proofErr w:type="spellEnd"/>
          </w:p>
        </w:tc>
        <w:tc>
          <w:tcPr>
            <w:tcW w:w="7830" w:type="dxa"/>
            <w:gridSpan w:val="3"/>
            <w:vAlign w:val="center"/>
          </w:tcPr>
          <w:p w14:paraId="3EF86E0B" w14:textId="43D65788" w:rsidR="00B7535C" w:rsidRPr="002C4BC7" w:rsidRDefault="00B7535C">
            <w:r>
              <w:t xml:space="preserve">Volunteer, Employer; phone number; </w:t>
            </w:r>
            <w:proofErr w:type="spellStart"/>
            <w:r>
              <w:t>volunteer@email.address</w:t>
            </w:r>
            <w:proofErr w:type="spellEnd"/>
          </w:p>
        </w:tc>
      </w:tr>
      <w:tr w:rsidR="00B7535C" w:rsidRPr="002C4BC7" w14:paraId="51DB5109" w14:textId="5BA28199" w:rsidTr="006A7541">
        <w:trPr>
          <w:trHeight w:val="293"/>
        </w:trPr>
        <w:tc>
          <w:tcPr>
            <w:tcW w:w="3240" w:type="dxa"/>
            <w:vMerge/>
          </w:tcPr>
          <w:p w14:paraId="51DB5107" w14:textId="77777777" w:rsidR="00B7535C" w:rsidRPr="004A65D6" w:rsidRDefault="00B7535C" w:rsidP="00383C45">
            <w:pPr>
              <w:jc w:val="center"/>
              <w:rPr>
                <w:b/>
                <w:sz w:val="24"/>
              </w:rPr>
            </w:pPr>
          </w:p>
        </w:tc>
        <w:tc>
          <w:tcPr>
            <w:tcW w:w="7830" w:type="dxa"/>
            <w:gridSpan w:val="3"/>
            <w:vAlign w:val="center"/>
          </w:tcPr>
          <w:p w14:paraId="0452B01D" w14:textId="4E75EBCF" w:rsidR="00B7535C" w:rsidRPr="002C4BC7" w:rsidRDefault="00B7535C">
            <w:r>
              <w:t xml:space="preserve">Volunteer, Employer; phone number; </w:t>
            </w:r>
            <w:proofErr w:type="spellStart"/>
            <w:r>
              <w:t>volunteer@email.address</w:t>
            </w:r>
            <w:proofErr w:type="spellEnd"/>
          </w:p>
        </w:tc>
      </w:tr>
      <w:tr w:rsidR="00B7535C" w:rsidRPr="004A65D6" w14:paraId="4A79BF96" w14:textId="77777777" w:rsidTr="00AB5911">
        <w:tc>
          <w:tcPr>
            <w:tcW w:w="3240" w:type="dxa"/>
            <w:tcBorders>
              <w:bottom w:val="single" w:sz="4" w:space="0" w:color="auto"/>
            </w:tcBorders>
            <w:shd w:val="clear" w:color="auto" w:fill="943634" w:themeFill="accent2" w:themeFillShade="BF"/>
          </w:tcPr>
          <w:p w14:paraId="0BD8B028" w14:textId="77777777" w:rsidR="00B7535C" w:rsidRPr="0070422C" w:rsidRDefault="00B7535C" w:rsidP="00C96227">
            <w:pPr>
              <w:jc w:val="center"/>
              <w:rPr>
                <w:b/>
                <w:color w:val="D9D9D9" w:themeColor="background1" w:themeShade="D9"/>
                <w:sz w:val="24"/>
              </w:rPr>
            </w:pPr>
            <w:r>
              <w:rPr>
                <w:b/>
                <w:color w:val="D9D9D9" w:themeColor="background1" w:themeShade="D9"/>
                <w:sz w:val="24"/>
              </w:rPr>
              <w:t>Day of Week, Date</w:t>
            </w:r>
          </w:p>
          <w:p w14:paraId="31BB2DFA" w14:textId="77777777" w:rsidR="00B7535C" w:rsidRPr="0070422C" w:rsidRDefault="00B7535C" w:rsidP="00AB5911">
            <w:pPr>
              <w:jc w:val="center"/>
              <w:rPr>
                <w:b/>
                <w:color w:val="D9D9D9" w:themeColor="background1" w:themeShade="D9"/>
                <w:sz w:val="24"/>
              </w:rPr>
            </w:pPr>
          </w:p>
        </w:tc>
        <w:tc>
          <w:tcPr>
            <w:tcW w:w="3270" w:type="dxa"/>
            <w:gridSpan w:val="2"/>
            <w:tcBorders>
              <w:bottom w:val="single" w:sz="4" w:space="0" w:color="auto"/>
            </w:tcBorders>
            <w:shd w:val="clear" w:color="auto" w:fill="943634" w:themeFill="accent2" w:themeFillShade="BF"/>
          </w:tcPr>
          <w:p w14:paraId="4D368555" w14:textId="77777777" w:rsidR="00B7535C" w:rsidRDefault="00B7535C" w:rsidP="00C96227">
            <w:pPr>
              <w:jc w:val="center"/>
              <w:rPr>
                <w:b/>
                <w:color w:val="D9D9D9" w:themeColor="background1" w:themeShade="D9"/>
                <w:sz w:val="24"/>
              </w:rPr>
            </w:pPr>
            <w:r>
              <w:rPr>
                <w:b/>
                <w:color w:val="D9D9D9" w:themeColor="background1" w:themeShade="D9"/>
                <w:sz w:val="24"/>
              </w:rPr>
              <w:t xml:space="preserve">Time </w:t>
            </w:r>
          </w:p>
          <w:p w14:paraId="74DF9653" w14:textId="3FA5DD61" w:rsidR="00B7535C" w:rsidRPr="004A65D6" w:rsidRDefault="00B7535C" w:rsidP="00AB5911">
            <w:pPr>
              <w:jc w:val="center"/>
              <w:rPr>
                <w:b/>
                <w:color w:val="D9D9D9" w:themeColor="background1" w:themeShade="D9"/>
                <w:sz w:val="24"/>
              </w:rPr>
            </w:pPr>
            <w:r>
              <w:rPr>
                <w:b/>
                <w:color w:val="D9D9D9" w:themeColor="background1" w:themeShade="D9"/>
                <w:sz w:val="24"/>
              </w:rPr>
              <w:t>(add 15 minutes for check-in)</w:t>
            </w:r>
          </w:p>
        </w:tc>
        <w:tc>
          <w:tcPr>
            <w:tcW w:w="4560" w:type="dxa"/>
            <w:tcBorders>
              <w:bottom w:val="single" w:sz="4" w:space="0" w:color="auto"/>
            </w:tcBorders>
            <w:shd w:val="clear" w:color="auto" w:fill="943634" w:themeFill="accent2" w:themeFillShade="BF"/>
          </w:tcPr>
          <w:p w14:paraId="537D3F6E" w14:textId="77777777" w:rsidR="00B7535C" w:rsidRDefault="00B7535C" w:rsidP="00C96227">
            <w:pPr>
              <w:jc w:val="center"/>
              <w:rPr>
                <w:b/>
                <w:color w:val="D9D9D9" w:themeColor="background1" w:themeShade="D9"/>
                <w:sz w:val="24"/>
              </w:rPr>
            </w:pPr>
            <w:r>
              <w:rPr>
                <w:b/>
                <w:color w:val="D9D9D9" w:themeColor="background1" w:themeShade="D9"/>
                <w:sz w:val="24"/>
              </w:rPr>
              <w:t>School Name</w:t>
            </w:r>
          </w:p>
          <w:p w14:paraId="78D2CFC5" w14:textId="06F74637" w:rsidR="00B7535C" w:rsidRPr="004A65D6" w:rsidRDefault="00B7535C" w:rsidP="00AB5911">
            <w:pPr>
              <w:jc w:val="center"/>
              <w:rPr>
                <w:b/>
                <w:color w:val="D9D9D9" w:themeColor="background1" w:themeShade="D9"/>
                <w:sz w:val="24"/>
              </w:rPr>
            </w:pPr>
            <w:r>
              <w:rPr>
                <w:b/>
                <w:color w:val="D9D9D9" w:themeColor="background1" w:themeShade="D9"/>
                <w:sz w:val="24"/>
              </w:rPr>
              <w:t>Address – City</w:t>
            </w:r>
          </w:p>
        </w:tc>
      </w:tr>
      <w:tr w:rsidR="00B7535C" w:rsidRPr="002C4BC7" w14:paraId="156741E7" w14:textId="77777777" w:rsidTr="00550551">
        <w:tc>
          <w:tcPr>
            <w:tcW w:w="3240" w:type="dxa"/>
            <w:vMerge w:val="restart"/>
          </w:tcPr>
          <w:p w14:paraId="3D6A2904" w14:textId="77777777" w:rsidR="00B7535C" w:rsidRDefault="00B7535C" w:rsidP="00B7535C">
            <w:pPr>
              <w:jc w:val="center"/>
              <w:rPr>
                <w:b/>
                <w:sz w:val="24"/>
              </w:rPr>
            </w:pPr>
            <w:r w:rsidRPr="00D90701">
              <w:rPr>
                <w:b/>
                <w:sz w:val="24"/>
              </w:rPr>
              <w:t>Teacher Name (#students)</w:t>
            </w:r>
          </w:p>
          <w:p w14:paraId="3BB7C378" w14:textId="2CB45346" w:rsidR="00B7535C" w:rsidRPr="00445AAD" w:rsidRDefault="00B7535C" w:rsidP="00B7535C">
            <w:pPr>
              <w:jc w:val="center"/>
              <w:rPr>
                <w:sz w:val="24"/>
              </w:rPr>
            </w:pPr>
            <w:proofErr w:type="spellStart"/>
            <w:r>
              <w:t>teacher@email.address</w:t>
            </w:r>
            <w:proofErr w:type="spellEnd"/>
          </w:p>
        </w:tc>
        <w:tc>
          <w:tcPr>
            <w:tcW w:w="7830" w:type="dxa"/>
            <w:gridSpan w:val="3"/>
            <w:vAlign w:val="center"/>
          </w:tcPr>
          <w:p w14:paraId="13D2B49A" w14:textId="4B536D43" w:rsidR="00B7535C" w:rsidRPr="002C4BC7" w:rsidRDefault="00B7535C" w:rsidP="00BD52B6">
            <w:r>
              <w:t xml:space="preserve">Volunteer, Employer; phone number; </w:t>
            </w:r>
            <w:proofErr w:type="spellStart"/>
            <w:r>
              <w:t>volunteer@email.address</w:t>
            </w:r>
            <w:proofErr w:type="spellEnd"/>
          </w:p>
        </w:tc>
      </w:tr>
      <w:tr w:rsidR="00B7535C" w14:paraId="128F718B" w14:textId="77777777" w:rsidTr="00550551">
        <w:tc>
          <w:tcPr>
            <w:tcW w:w="3240" w:type="dxa"/>
            <w:vMerge/>
          </w:tcPr>
          <w:p w14:paraId="3557F91C" w14:textId="77777777" w:rsidR="00B7535C" w:rsidRDefault="00B7535C" w:rsidP="00AB5911">
            <w:pPr>
              <w:jc w:val="center"/>
              <w:rPr>
                <w:b/>
                <w:sz w:val="24"/>
              </w:rPr>
            </w:pPr>
          </w:p>
        </w:tc>
        <w:tc>
          <w:tcPr>
            <w:tcW w:w="7830" w:type="dxa"/>
            <w:gridSpan w:val="3"/>
            <w:vAlign w:val="center"/>
          </w:tcPr>
          <w:p w14:paraId="0AFC77E0" w14:textId="6A46DC13" w:rsidR="00B7535C" w:rsidRDefault="00B7535C" w:rsidP="00AB5911">
            <w:r>
              <w:t xml:space="preserve">Volunteer, Employer; phone number; </w:t>
            </w:r>
            <w:proofErr w:type="spellStart"/>
            <w:r>
              <w:t>volunteer@email.address</w:t>
            </w:r>
            <w:proofErr w:type="spellEnd"/>
          </w:p>
        </w:tc>
      </w:tr>
      <w:tr w:rsidR="00B7535C" w:rsidRPr="002C4BC7" w14:paraId="719B3420" w14:textId="77777777" w:rsidTr="00550551">
        <w:tc>
          <w:tcPr>
            <w:tcW w:w="3240" w:type="dxa"/>
            <w:vMerge w:val="restart"/>
            <w:tcBorders>
              <w:top w:val="single" w:sz="12" w:space="0" w:color="auto"/>
            </w:tcBorders>
          </w:tcPr>
          <w:p w14:paraId="0F248817" w14:textId="77777777" w:rsidR="00B7535C" w:rsidRDefault="00B7535C" w:rsidP="00B7535C">
            <w:pPr>
              <w:jc w:val="center"/>
              <w:rPr>
                <w:b/>
                <w:sz w:val="24"/>
              </w:rPr>
            </w:pPr>
            <w:r w:rsidRPr="00D90701">
              <w:rPr>
                <w:b/>
                <w:sz w:val="24"/>
              </w:rPr>
              <w:t>Teacher Name (#students)</w:t>
            </w:r>
          </w:p>
          <w:p w14:paraId="24039892" w14:textId="07858F7C" w:rsidR="00B7535C" w:rsidRPr="004A65D6" w:rsidRDefault="00B7535C" w:rsidP="00B7535C">
            <w:pPr>
              <w:jc w:val="center"/>
              <w:rPr>
                <w:b/>
                <w:sz w:val="24"/>
              </w:rPr>
            </w:pPr>
            <w:proofErr w:type="spellStart"/>
            <w:r>
              <w:t>teacher@email.address</w:t>
            </w:r>
            <w:proofErr w:type="spellEnd"/>
          </w:p>
        </w:tc>
        <w:tc>
          <w:tcPr>
            <w:tcW w:w="7830" w:type="dxa"/>
            <w:gridSpan w:val="3"/>
            <w:tcBorders>
              <w:top w:val="single" w:sz="12" w:space="0" w:color="auto"/>
            </w:tcBorders>
            <w:vAlign w:val="center"/>
          </w:tcPr>
          <w:p w14:paraId="3900DFEC" w14:textId="2E2624DB" w:rsidR="00B7535C" w:rsidRPr="002C4BC7" w:rsidRDefault="00B7535C" w:rsidP="00585E60">
            <w:r>
              <w:t xml:space="preserve">Volunteer, Employer; phone number; </w:t>
            </w:r>
            <w:proofErr w:type="spellStart"/>
            <w:r>
              <w:t>volunteer@email.address</w:t>
            </w:r>
            <w:proofErr w:type="spellEnd"/>
          </w:p>
        </w:tc>
      </w:tr>
      <w:tr w:rsidR="00B7535C" w:rsidRPr="002C4BC7" w14:paraId="637E4708" w14:textId="77777777" w:rsidTr="00550551">
        <w:tc>
          <w:tcPr>
            <w:tcW w:w="3240" w:type="dxa"/>
            <w:vMerge/>
            <w:tcBorders>
              <w:bottom w:val="single" w:sz="12" w:space="0" w:color="auto"/>
            </w:tcBorders>
          </w:tcPr>
          <w:p w14:paraId="6A2BB632" w14:textId="77777777" w:rsidR="00B7535C" w:rsidRPr="004A65D6" w:rsidRDefault="00B7535C" w:rsidP="00AB5911">
            <w:pPr>
              <w:jc w:val="center"/>
              <w:rPr>
                <w:b/>
                <w:sz w:val="24"/>
              </w:rPr>
            </w:pPr>
          </w:p>
        </w:tc>
        <w:tc>
          <w:tcPr>
            <w:tcW w:w="7830" w:type="dxa"/>
            <w:gridSpan w:val="3"/>
            <w:tcBorders>
              <w:bottom w:val="single" w:sz="12" w:space="0" w:color="auto"/>
            </w:tcBorders>
            <w:vAlign w:val="center"/>
          </w:tcPr>
          <w:p w14:paraId="29F97EB2" w14:textId="0025FA0E" w:rsidR="00B7535C" w:rsidRPr="002C4BC7" w:rsidRDefault="00B7535C" w:rsidP="00AB5911">
            <w:r>
              <w:t xml:space="preserve">Volunteer, Employer; phone number; </w:t>
            </w:r>
            <w:proofErr w:type="spellStart"/>
            <w:r>
              <w:t>volunteer@email.address</w:t>
            </w:r>
            <w:proofErr w:type="spellEnd"/>
          </w:p>
        </w:tc>
      </w:tr>
    </w:tbl>
    <w:p w14:paraId="2FDCFE77" w14:textId="77777777" w:rsidR="00B7535C" w:rsidRDefault="00B7535C" w:rsidP="00B87B49">
      <w:pPr>
        <w:spacing w:after="0" w:line="240" w:lineRule="auto"/>
        <w:jc w:val="center"/>
        <w:rPr>
          <w:b/>
          <w:sz w:val="32"/>
        </w:rPr>
      </w:pPr>
    </w:p>
    <w:p w14:paraId="4C1AF153" w14:textId="77777777" w:rsidR="00B7535C" w:rsidRDefault="00B7535C" w:rsidP="00B87B49">
      <w:pPr>
        <w:spacing w:after="0" w:line="240" w:lineRule="auto"/>
        <w:jc w:val="center"/>
        <w:rPr>
          <w:b/>
          <w:sz w:val="32"/>
        </w:rPr>
      </w:pPr>
    </w:p>
    <w:p w14:paraId="51DB514A" w14:textId="6C24D355" w:rsidR="002C4BC7" w:rsidRPr="002C4BC7" w:rsidRDefault="00B87B49" w:rsidP="00B87B49">
      <w:pPr>
        <w:spacing w:after="0" w:line="240" w:lineRule="auto"/>
        <w:jc w:val="center"/>
      </w:pPr>
      <w:r>
        <w:rPr>
          <w:b/>
          <w:sz w:val="32"/>
        </w:rPr>
        <w:br/>
        <w:t>B</w:t>
      </w:r>
      <w:r w:rsidR="002C4BC7">
        <w:rPr>
          <w:b/>
          <w:sz w:val="32"/>
        </w:rPr>
        <w:t>rown Bag Orientation Time</w:t>
      </w:r>
      <w:r w:rsidR="002C4BC7">
        <w:rPr>
          <w:b/>
          <w:sz w:val="32"/>
        </w:rPr>
        <w:br/>
      </w:r>
      <w:r w:rsidR="002C4BC7">
        <w:t>Bring your lunch and join us for an orientation – connect with your partner and review program details</w:t>
      </w:r>
    </w:p>
    <w:tbl>
      <w:tblPr>
        <w:tblStyle w:val="TableGrid"/>
        <w:tblW w:w="10980" w:type="dxa"/>
        <w:tblInd w:w="-702" w:type="dxa"/>
        <w:tblLayout w:type="fixed"/>
        <w:tblLook w:val="04A0" w:firstRow="1" w:lastRow="0" w:firstColumn="1" w:lastColumn="0" w:noHBand="0" w:noVBand="1"/>
      </w:tblPr>
      <w:tblGrid>
        <w:gridCol w:w="3150"/>
        <w:gridCol w:w="7830"/>
      </w:tblGrid>
      <w:tr w:rsidR="00217A01" w14:paraId="51DB514E" w14:textId="77777777" w:rsidTr="00217A01">
        <w:tc>
          <w:tcPr>
            <w:tcW w:w="3150" w:type="dxa"/>
            <w:shd w:val="clear" w:color="auto" w:fill="943634" w:themeFill="accent2" w:themeFillShade="BF"/>
          </w:tcPr>
          <w:p w14:paraId="51DB514B" w14:textId="77777777" w:rsidR="00217A01" w:rsidRPr="0070422C" w:rsidRDefault="00217A01" w:rsidP="002C4BC7">
            <w:pPr>
              <w:jc w:val="center"/>
              <w:rPr>
                <w:b/>
                <w:color w:val="D9D9D9" w:themeColor="background1" w:themeShade="D9"/>
                <w:sz w:val="24"/>
              </w:rPr>
            </w:pPr>
            <w:r>
              <w:rPr>
                <w:b/>
                <w:color w:val="D9D9D9" w:themeColor="background1" w:themeShade="D9"/>
                <w:sz w:val="24"/>
              </w:rPr>
              <w:t>Meeting Date/Time</w:t>
            </w:r>
          </w:p>
          <w:p w14:paraId="51DB514C" w14:textId="77777777" w:rsidR="00217A01" w:rsidRPr="004A65D6" w:rsidRDefault="00217A01" w:rsidP="002C4BC7">
            <w:pPr>
              <w:jc w:val="center"/>
              <w:rPr>
                <w:b/>
                <w:color w:val="D9D9D9" w:themeColor="background1" w:themeShade="D9"/>
                <w:sz w:val="24"/>
              </w:rPr>
            </w:pPr>
          </w:p>
        </w:tc>
        <w:tc>
          <w:tcPr>
            <w:tcW w:w="7830" w:type="dxa"/>
            <w:shd w:val="clear" w:color="auto" w:fill="943634" w:themeFill="accent2" w:themeFillShade="BF"/>
          </w:tcPr>
          <w:p w14:paraId="51DB514D" w14:textId="77777777" w:rsidR="00217A01" w:rsidRPr="004A65D6" w:rsidRDefault="00217A01" w:rsidP="002C4BC7">
            <w:pPr>
              <w:jc w:val="center"/>
              <w:rPr>
                <w:b/>
                <w:color w:val="D9D9D9" w:themeColor="background1" w:themeShade="D9"/>
                <w:sz w:val="24"/>
              </w:rPr>
            </w:pPr>
            <w:r>
              <w:rPr>
                <w:b/>
                <w:color w:val="D9D9D9" w:themeColor="background1" w:themeShade="D9"/>
                <w:sz w:val="24"/>
              </w:rPr>
              <w:t>Location</w:t>
            </w:r>
          </w:p>
        </w:tc>
      </w:tr>
      <w:tr w:rsidR="00217A01" w14:paraId="51DB5152" w14:textId="77777777" w:rsidTr="00217A01">
        <w:tc>
          <w:tcPr>
            <w:tcW w:w="3150" w:type="dxa"/>
            <w:vAlign w:val="center"/>
          </w:tcPr>
          <w:p w14:paraId="51DB514F" w14:textId="58B493E6" w:rsidR="00217A01" w:rsidRPr="00445AAD" w:rsidRDefault="00B7535C" w:rsidP="00692108">
            <w:pPr>
              <w:jc w:val="center"/>
              <w:rPr>
                <w:sz w:val="24"/>
              </w:rPr>
            </w:pPr>
            <w:r>
              <w:rPr>
                <w:sz w:val="24"/>
              </w:rPr>
              <w:t>Day of Week, Date, Time</w:t>
            </w:r>
          </w:p>
        </w:tc>
        <w:tc>
          <w:tcPr>
            <w:tcW w:w="7830" w:type="dxa"/>
            <w:vAlign w:val="center"/>
          </w:tcPr>
          <w:p w14:paraId="51DB5150" w14:textId="677F3B97" w:rsidR="00217A01" w:rsidRDefault="00217A01" w:rsidP="00217A01">
            <w:pPr>
              <w:jc w:val="center"/>
            </w:pPr>
            <w:r>
              <w:t xml:space="preserve">Success Center: 800 </w:t>
            </w:r>
            <w:r w:rsidR="0064479A">
              <w:t>E</w:t>
            </w:r>
            <w:r>
              <w:t>. Dimond Blvd, Ste. 200;</w:t>
            </w:r>
          </w:p>
          <w:p w14:paraId="51DB5151" w14:textId="77777777" w:rsidR="00217A01" w:rsidRPr="00D770D5" w:rsidRDefault="00217A01" w:rsidP="00217A01">
            <w:pPr>
              <w:jc w:val="center"/>
            </w:pPr>
            <w:r>
              <w:t>2</w:t>
            </w:r>
            <w:r w:rsidRPr="00646F6D">
              <w:rPr>
                <w:vertAlign w:val="superscript"/>
              </w:rPr>
              <w:t>nd</w:t>
            </w:r>
            <w:r>
              <w:t xml:space="preserve"> Floor, Corner between A Perfect Cup &amp; Trendsetters</w:t>
            </w:r>
          </w:p>
        </w:tc>
      </w:tr>
    </w:tbl>
    <w:p w14:paraId="51DB5157" w14:textId="1C7D7CC4" w:rsidR="00ED40F4" w:rsidRDefault="00B87B49" w:rsidP="00B87B49">
      <w:pPr>
        <w:spacing w:after="0" w:line="240" w:lineRule="auto"/>
        <w:rPr>
          <w:rFonts w:cs="Times New Roman"/>
        </w:rPr>
      </w:pPr>
      <w:r>
        <w:rPr>
          <w:rFonts w:cs="Times New Roman"/>
        </w:rPr>
        <w:br/>
        <w:t>We will meet in the school’s front office at 15 minutes prior to check in, get our nametags, books, postcards and evaluations. If you can complete your evaluation prior to leaving the school, that would be very helpful.</w:t>
      </w:r>
      <w:r w:rsidR="00843200">
        <w:rPr>
          <w:rFonts w:cs="Times New Roman"/>
        </w:rPr>
        <w:br/>
      </w:r>
    </w:p>
    <w:sectPr w:rsidR="00ED40F4" w:rsidSect="00B87B49">
      <w:footerReference w:type="default" r:id="rId13"/>
      <w:pgSz w:w="12240" w:h="15840"/>
      <w:pgMar w:top="270" w:right="1440" w:bottom="153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F9773" w14:textId="77777777" w:rsidR="00AF461A" w:rsidRDefault="00AF461A" w:rsidP="00AF461A">
      <w:pPr>
        <w:spacing w:after="0" w:line="240" w:lineRule="auto"/>
      </w:pPr>
      <w:r>
        <w:separator/>
      </w:r>
    </w:p>
  </w:endnote>
  <w:endnote w:type="continuationSeparator" w:id="0">
    <w:p w14:paraId="037515BB" w14:textId="77777777" w:rsidR="00AF461A" w:rsidRDefault="00AF461A" w:rsidP="00AF4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tempel Garamond LT Std">
    <w:altName w:val="Stempel Garamond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BCA2C" w14:textId="072B6002" w:rsidR="00AF461A" w:rsidRDefault="00AD2DBB">
    <w:pPr>
      <w:pStyle w:val="Footer"/>
    </w:pPr>
    <w:r>
      <w:rPr>
        <w:noProof/>
      </w:rPr>
      <w:pict w14:anchorId="75D4E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7345" type="#_x0000_t75" style="position:absolute;margin-left:-46.2pt;margin-top:-21.95pt;width:208.8pt;height:50.4pt;z-index:-251658240;mso-position-horizontal-relative:text;mso-position-vertical-relative:text;mso-width-relative:page;mso-height-relative:page" wrapcoords="8003 3546 2409 3546 1632 4191 1632 8704 1088 13863 777 17731 14840 17731 15695 17731 19114 17731 20668 16442 20823 7737 20435 4836 19968 3546 8003 3546">
          <v:imagedata r:id="rId1" o:title="Alaska529_MainLogo_HiRes_Color_Transparent"/>
          <w10:wrap type="tight"/>
        </v:shape>
      </w:pict>
    </w:r>
    <w:r w:rsidR="0015390A">
      <w:rPr>
        <w:noProof/>
      </w:rPr>
      <w:drawing>
        <wp:anchor distT="0" distB="0" distL="114300" distR="114300" simplePos="0" relativeHeight="251657216" behindDoc="0" locked="0" layoutInCell="1" allowOverlap="1" wp14:anchorId="6DA78BC7" wp14:editId="5B5F5FB3">
          <wp:simplePos x="0" y="0"/>
          <wp:positionH relativeFrom="column">
            <wp:posOffset>4594860</wp:posOffset>
          </wp:positionH>
          <wp:positionV relativeFrom="paragraph">
            <wp:posOffset>-758825</wp:posOffset>
          </wp:positionV>
          <wp:extent cx="1619250" cy="1066800"/>
          <wp:effectExtent l="0" t="0" r="0" b="0"/>
          <wp:wrapTight wrapText="bothSides">
            <wp:wrapPolygon edited="0">
              <wp:start x="0" y="0"/>
              <wp:lineTo x="0" y="21214"/>
              <wp:lineTo x="21346" y="21214"/>
              <wp:lineTo x="21346" y="0"/>
              <wp:lineTo x="0" y="0"/>
            </wp:wrapPolygon>
          </wp:wrapTight>
          <wp:docPr id="4" name="Picture 4" descr="bottom-righ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ottom-right-0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 cy="10668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42502" w14:textId="77777777" w:rsidR="00AF461A" w:rsidRDefault="00AF461A" w:rsidP="00AF461A">
      <w:pPr>
        <w:spacing w:after="0" w:line="240" w:lineRule="auto"/>
      </w:pPr>
      <w:r>
        <w:separator/>
      </w:r>
    </w:p>
  </w:footnote>
  <w:footnote w:type="continuationSeparator" w:id="0">
    <w:p w14:paraId="63818317" w14:textId="77777777" w:rsidR="00AF461A" w:rsidRDefault="00AF461A" w:rsidP="00AF46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57346"/>
    <o:shapelayout v:ext="edit">
      <o:idmap v:ext="edit" data="56"/>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77A"/>
    <w:rsid w:val="000011F0"/>
    <w:rsid w:val="00006648"/>
    <w:rsid w:val="0003567D"/>
    <w:rsid w:val="00035E8D"/>
    <w:rsid w:val="0005271B"/>
    <w:rsid w:val="00057C3C"/>
    <w:rsid w:val="00061ED4"/>
    <w:rsid w:val="00066F62"/>
    <w:rsid w:val="00075540"/>
    <w:rsid w:val="0008158A"/>
    <w:rsid w:val="000C4E35"/>
    <w:rsid w:val="000D4027"/>
    <w:rsid w:val="000F7799"/>
    <w:rsid w:val="00121CB1"/>
    <w:rsid w:val="0012600E"/>
    <w:rsid w:val="00143B54"/>
    <w:rsid w:val="0015390A"/>
    <w:rsid w:val="001556C9"/>
    <w:rsid w:val="0018451B"/>
    <w:rsid w:val="00190892"/>
    <w:rsid w:val="00193481"/>
    <w:rsid w:val="001B5D6F"/>
    <w:rsid w:val="001C0502"/>
    <w:rsid w:val="001D29D3"/>
    <w:rsid w:val="001D5D36"/>
    <w:rsid w:val="0020130E"/>
    <w:rsid w:val="00217A01"/>
    <w:rsid w:val="00224490"/>
    <w:rsid w:val="00232CB8"/>
    <w:rsid w:val="0025073C"/>
    <w:rsid w:val="00263309"/>
    <w:rsid w:val="002676F3"/>
    <w:rsid w:val="00276454"/>
    <w:rsid w:val="00291124"/>
    <w:rsid w:val="002C4BC7"/>
    <w:rsid w:val="002F457F"/>
    <w:rsid w:val="00311165"/>
    <w:rsid w:val="00313A16"/>
    <w:rsid w:val="0031658C"/>
    <w:rsid w:val="003173DD"/>
    <w:rsid w:val="00327009"/>
    <w:rsid w:val="0034166A"/>
    <w:rsid w:val="00345758"/>
    <w:rsid w:val="00352FE6"/>
    <w:rsid w:val="003618FB"/>
    <w:rsid w:val="00383C45"/>
    <w:rsid w:val="003908CA"/>
    <w:rsid w:val="0039154D"/>
    <w:rsid w:val="003941D4"/>
    <w:rsid w:val="003B7919"/>
    <w:rsid w:val="003C4855"/>
    <w:rsid w:val="003C7A43"/>
    <w:rsid w:val="003E2B52"/>
    <w:rsid w:val="003F0B08"/>
    <w:rsid w:val="00427437"/>
    <w:rsid w:val="00430596"/>
    <w:rsid w:val="004340B5"/>
    <w:rsid w:val="00440E21"/>
    <w:rsid w:val="004413E1"/>
    <w:rsid w:val="00445AAD"/>
    <w:rsid w:val="00450A09"/>
    <w:rsid w:val="00461FCA"/>
    <w:rsid w:val="00472337"/>
    <w:rsid w:val="00487C8A"/>
    <w:rsid w:val="00493DC2"/>
    <w:rsid w:val="004A65D6"/>
    <w:rsid w:val="004D36D0"/>
    <w:rsid w:val="004D499E"/>
    <w:rsid w:val="004D7E6B"/>
    <w:rsid w:val="004E60CD"/>
    <w:rsid w:val="004F5FAB"/>
    <w:rsid w:val="00543D1F"/>
    <w:rsid w:val="005516A1"/>
    <w:rsid w:val="005725E2"/>
    <w:rsid w:val="00580B25"/>
    <w:rsid w:val="00585E60"/>
    <w:rsid w:val="005A708B"/>
    <w:rsid w:val="005B133F"/>
    <w:rsid w:val="005C2A83"/>
    <w:rsid w:val="005C5480"/>
    <w:rsid w:val="005C6AB6"/>
    <w:rsid w:val="005F2CE4"/>
    <w:rsid w:val="005F61E3"/>
    <w:rsid w:val="00611EB6"/>
    <w:rsid w:val="006126B1"/>
    <w:rsid w:val="0064479A"/>
    <w:rsid w:val="00644F1A"/>
    <w:rsid w:val="00646F6D"/>
    <w:rsid w:val="006527BD"/>
    <w:rsid w:val="0066328E"/>
    <w:rsid w:val="00686F99"/>
    <w:rsid w:val="00687646"/>
    <w:rsid w:val="00691BB6"/>
    <w:rsid w:val="00692108"/>
    <w:rsid w:val="006C6651"/>
    <w:rsid w:val="006E2F4D"/>
    <w:rsid w:val="0070422C"/>
    <w:rsid w:val="00712085"/>
    <w:rsid w:val="00720ED9"/>
    <w:rsid w:val="00734A46"/>
    <w:rsid w:val="00736984"/>
    <w:rsid w:val="00781BF2"/>
    <w:rsid w:val="007955F1"/>
    <w:rsid w:val="007A0887"/>
    <w:rsid w:val="007A43BC"/>
    <w:rsid w:val="007D2595"/>
    <w:rsid w:val="007E638C"/>
    <w:rsid w:val="00820016"/>
    <w:rsid w:val="00822FD9"/>
    <w:rsid w:val="00843200"/>
    <w:rsid w:val="00854D19"/>
    <w:rsid w:val="00871BCF"/>
    <w:rsid w:val="00871E74"/>
    <w:rsid w:val="00875513"/>
    <w:rsid w:val="00885448"/>
    <w:rsid w:val="00890E92"/>
    <w:rsid w:val="00892620"/>
    <w:rsid w:val="008940C7"/>
    <w:rsid w:val="00897FC4"/>
    <w:rsid w:val="008B09EB"/>
    <w:rsid w:val="008B758E"/>
    <w:rsid w:val="00907C76"/>
    <w:rsid w:val="00920245"/>
    <w:rsid w:val="00943E03"/>
    <w:rsid w:val="0098473A"/>
    <w:rsid w:val="009A772E"/>
    <w:rsid w:val="009B2C6E"/>
    <w:rsid w:val="009C3E44"/>
    <w:rsid w:val="009E2607"/>
    <w:rsid w:val="009E2A93"/>
    <w:rsid w:val="009F15D0"/>
    <w:rsid w:val="00A11C5D"/>
    <w:rsid w:val="00A23ABB"/>
    <w:rsid w:val="00A51333"/>
    <w:rsid w:val="00A63665"/>
    <w:rsid w:val="00A7615A"/>
    <w:rsid w:val="00A9064E"/>
    <w:rsid w:val="00A919D3"/>
    <w:rsid w:val="00AB4339"/>
    <w:rsid w:val="00AB5F05"/>
    <w:rsid w:val="00AB6EE1"/>
    <w:rsid w:val="00AC6C10"/>
    <w:rsid w:val="00AD2DBB"/>
    <w:rsid w:val="00AF461A"/>
    <w:rsid w:val="00B04DEF"/>
    <w:rsid w:val="00B25CC2"/>
    <w:rsid w:val="00B330EE"/>
    <w:rsid w:val="00B45E27"/>
    <w:rsid w:val="00B7535C"/>
    <w:rsid w:val="00B8599D"/>
    <w:rsid w:val="00B87B49"/>
    <w:rsid w:val="00B907B0"/>
    <w:rsid w:val="00BD52B6"/>
    <w:rsid w:val="00BF6777"/>
    <w:rsid w:val="00C147F4"/>
    <w:rsid w:val="00C25B84"/>
    <w:rsid w:val="00C30430"/>
    <w:rsid w:val="00C30E49"/>
    <w:rsid w:val="00C722DC"/>
    <w:rsid w:val="00C72A2A"/>
    <w:rsid w:val="00C76E68"/>
    <w:rsid w:val="00C847D0"/>
    <w:rsid w:val="00C92360"/>
    <w:rsid w:val="00CE5494"/>
    <w:rsid w:val="00D07022"/>
    <w:rsid w:val="00D45034"/>
    <w:rsid w:val="00D646CF"/>
    <w:rsid w:val="00D770D5"/>
    <w:rsid w:val="00D921DA"/>
    <w:rsid w:val="00D94A42"/>
    <w:rsid w:val="00DA233C"/>
    <w:rsid w:val="00DA7BDE"/>
    <w:rsid w:val="00DB0157"/>
    <w:rsid w:val="00DB6C15"/>
    <w:rsid w:val="00DF7E45"/>
    <w:rsid w:val="00E125AA"/>
    <w:rsid w:val="00E2351C"/>
    <w:rsid w:val="00E243DA"/>
    <w:rsid w:val="00E31B14"/>
    <w:rsid w:val="00E56F31"/>
    <w:rsid w:val="00E57543"/>
    <w:rsid w:val="00E86E63"/>
    <w:rsid w:val="00E9377A"/>
    <w:rsid w:val="00EA5B5F"/>
    <w:rsid w:val="00EC5063"/>
    <w:rsid w:val="00EC69C6"/>
    <w:rsid w:val="00ED40F4"/>
    <w:rsid w:val="00EE425E"/>
    <w:rsid w:val="00EF1442"/>
    <w:rsid w:val="00F0098A"/>
    <w:rsid w:val="00F24264"/>
    <w:rsid w:val="00F47544"/>
    <w:rsid w:val="00F80750"/>
    <w:rsid w:val="00F81223"/>
    <w:rsid w:val="00F93E09"/>
    <w:rsid w:val="00FB3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14:docId w14:val="51DB50D9"/>
  <w15:docId w15:val="{C1F56DF5-FBE1-4ADA-88E3-EBF5EECAA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377A"/>
    <w:rPr>
      <w:color w:val="0000FF"/>
      <w:u w:val="single"/>
    </w:rPr>
  </w:style>
  <w:style w:type="table" w:styleId="TableGrid">
    <w:name w:val="Table Grid"/>
    <w:basedOn w:val="TableNormal"/>
    <w:uiPriority w:val="59"/>
    <w:rsid w:val="00E93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377A"/>
    <w:pPr>
      <w:autoSpaceDE w:val="0"/>
      <w:autoSpaceDN w:val="0"/>
      <w:adjustRightInd w:val="0"/>
      <w:spacing w:after="0" w:line="240" w:lineRule="auto"/>
    </w:pPr>
    <w:rPr>
      <w:rFonts w:ascii="Calibri" w:hAnsi="Calibri" w:cs="Calibri"/>
      <w:color w:val="000000"/>
      <w:sz w:val="24"/>
      <w:szCs w:val="24"/>
    </w:rPr>
  </w:style>
  <w:style w:type="character" w:customStyle="1" w:styleId="A0">
    <w:name w:val="A0"/>
    <w:rsid w:val="00DF7E45"/>
    <w:rPr>
      <w:rFonts w:ascii="Stempel Garamond LT Std" w:hAnsi="Stempel Garamond LT Std" w:cs="Stempel Garamond LT Std" w:hint="default"/>
      <w:color w:val="000000"/>
      <w:sz w:val="22"/>
      <w:szCs w:val="22"/>
    </w:rPr>
  </w:style>
  <w:style w:type="paragraph" w:styleId="Header">
    <w:name w:val="header"/>
    <w:basedOn w:val="Normal"/>
    <w:link w:val="HeaderChar"/>
    <w:uiPriority w:val="99"/>
    <w:unhideWhenUsed/>
    <w:rsid w:val="00AF4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461A"/>
  </w:style>
  <w:style w:type="paragraph" w:styleId="Footer">
    <w:name w:val="footer"/>
    <w:basedOn w:val="Normal"/>
    <w:link w:val="FooterChar"/>
    <w:uiPriority w:val="99"/>
    <w:unhideWhenUsed/>
    <w:rsid w:val="00AF4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61A"/>
  </w:style>
  <w:style w:type="paragraph" w:styleId="BalloonText">
    <w:name w:val="Balloon Text"/>
    <w:basedOn w:val="Normal"/>
    <w:link w:val="BalloonTextChar"/>
    <w:uiPriority w:val="99"/>
    <w:semiHidden/>
    <w:unhideWhenUsed/>
    <w:rsid w:val="000D4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0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0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helly.morgan@alaska.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6D636DBF3F2164F96244FF423A509AC" ma:contentTypeVersion="2" ma:contentTypeDescription="Create a new document." ma:contentTypeScope="" ma:versionID="ea7ad85d9d4635d873f436db39981cdc">
  <xsd:schema xmlns:xsd="http://www.w3.org/2001/XMLSchema" xmlns:xs="http://www.w3.org/2001/XMLSchema" xmlns:p="http://schemas.microsoft.com/office/2006/metadata/properties" xmlns:ns2="2b95a965-9eab-407f-9525-07f6b8d8c404" xmlns:ns3="$ListId:ProjDocuments;" xmlns:ns4="ee30b33f-6603-4d60-a311-24ecb91fb9f5" targetNamespace="http://schemas.microsoft.com/office/2006/metadata/properties" ma:root="true" ma:fieldsID="f37f0b78bd4c405374f2267d2b00f048" ns2:_="" ns3:_="" ns4:_="">
    <xsd:import namespace="2b95a965-9eab-407f-9525-07f6b8d8c404"/>
    <xsd:import namespace="$ListId:ProjDocuments;"/>
    <xsd:import namespace="ee30b33f-6603-4d60-a311-24ecb91fb9f5"/>
    <xsd:element name="properties">
      <xsd:complexType>
        <xsd:sequence>
          <xsd:element name="documentManagement">
            <xsd:complexType>
              <xsd:all>
                <xsd:element ref="ns2:_dlc_DocId" minOccurs="0"/>
                <xsd:element ref="ns2:_dlc_DocIdUrl" minOccurs="0"/>
                <xsd:element ref="ns2:_dlc_DocIdPersistId" minOccurs="0"/>
                <xsd:element ref="ns3:Phase" minOccurs="0"/>
                <xsd:element ref="ns3:For_x0020_Who_x003f_" minOccurs="0"/>
                <xsd:element ref="ns3:Site" minOccurs="0"/>
                <xsd:element ref="ns3:School_x0020_Year" minOccurs="0"/>
                <xsd:element ref="ns4:Purpo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5a965-9eab-407f-9525-07f6b8d8c4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ListId:ProjDocuments;" elementFormDefault="qualified">
    <xsd:import namespace="http://schemas.microsoft.com/office/2006/documentManagement/types"/>
    <xsd:import namespace="http://schemas.microsoft.com/office/infopath/2007/PartnerControls"/>
    <xsd:element name="Phase" ma:index="11" nillable="true" ma:displayName="Phase" ma:format="Dropdown" ma:internalName="Phase">
      <xsd:complexType>
        <xsd:complexContent>
          <xsd:extension base="dms:MultiChoice">
            <xsd:sequence>
              <xsd:element name="Value" maxOccurs="unbounded" minOccurs="0" nillable="true">
                <xsd:simpleType>
                  <xsd:restriction base="dms:Choice">
                    <xsd:enumeration value="Planning"/>
                    <xsd:enumeration value="Volunteer Recruitment"/>
                    <xsd:enumeration value="Volunteer Committment"/>
                    <xsd:enumeration value="Volunteer Orientation"/>
                    <xsd:enumeration value="Registration"/>
                    <xsd:enumeration value="Event"/>
                    <xsd:enumeration value="Budget"/>
                    <xsd:enumeration value="Volunteer Management"/>
                    <xsd:enumeration value="Application"/>
                    <xsd:enumeration value="Shipping"/>
                    <xsd:enumeration value="Evals"/>
                    <xsd:enumeration value="Press Release"/>
                    <xsd:enumeration value="Website"/>
                  </xsd:restriction>
                </xsd:simpleType>
              </xsd:element>
            </xsd:sequence>
          </xsd:extension>
        </xsd:complexContent>
      </xsd:complexType>
    </xsd:element>
    <xsd:element name="For_x0020_Who_x003f_" ma:index="12" nillable="true" ma:displayName="For Who?" ma:default="Statewide Coordinator" ma:format="Dropdown" ma:internalName="For_x0020_Who_x003f_">
      <xsd:simpleType>
        <xsd:restriction base="dms:Choice">
          <xsd:enumeration value="Statewide Coordinator"/>
          <xsd:enumeration value="Site Coordinator"/>
          <xsd:enumeration value="Teacher"/>
          <xsd:enumeration value="Volunteer"/>
          <xsd:enumeration value="Partner"/>
          <xsd:enumeration value="Local Coordinator"/>
          <xsd:enumeration value="UA CSP"/>
          <xsd:enumeration value="Website"/>
        </xsd:restriction>
      </xsd:simpleType>
    </xsd:element>
    <xsd:element name="Site" ma:index="13" nillable="true" ma:displayName="Site" ma:internalName="Site">
      <xsd:simpleType>
        <xsd:restriction base="dms:Text">
          <xsd:maxLength value="255"/>
        </xsd:restriction>
      </xsd:simpleType>
    </xsd:element>
    <xsd:element name="School_x0020_Year" ma:index="14" nillable="true" ma:displayName="Academic Year" ma:default="2019-2020" ma:description="This is the school year for which this document version applies" ma:format="Dropdown" ma:internalName="School_x0020_Year">
      <xsd:simpleType>
        <xsd:restriction base="dms:Choice">
          <xsd:enumeration value="2016-2017"/>
          <xsd:enumeration value="2017-2018"/>
          <xsd:enumeration value="2018-2019"/>
          <xsd:enumeration value="2019-2020"/>
          <xsd:enumeration value="2020-2021"/>
          <xsd:enumeration value="2021-2022"/>
          <xsd:enumeration value="2022-2023"/>
          <xsd:enumeration value="2023-2024"/>
          <xsd:enumeration value="2024-2025"/>
        </xsd:restriction>
      </xsd:simpleType>
    </xsd:element>
  </xsd:schema>
  <xsd:schema xmlns:xsd="http://www.w3.org/2001/XMLSchema" xmlns:xs="http://www.w3.org/2001/XMLSchema" xmlns:dms="http://schemas.microsoft.com/office/2006/documentManagement/types" xmlns:pc="http://schemas.microsoft.com/office/infopath/2007/PartnerControls" targetNamespace="ee30b33f-6603-4d60-a311-24ecb91fb9f5" elementFormDefault="qualified">
    <xsd:import namespace="http://schemas.microsoft.com/office/2006/documentManagement/types"/>
    <xsd:import namespace="http://schemas.microsoft.com/office/infopath/2007/PartnerControls"/>
    <xsd:element name="Purpose" ma:index="15" nillable="true" ma:displayName="Purpose" ma:format="Dropdown" ma:internalName="Purpose">
      <xsd:simpleType>
        <xsd:restriction base="dms:Choice">
          <xsd:enumeration value="Bulk Email"/>
          <xsd:enumeration value="Web Documents"/>
          <xsd:enumeration value="Budget/Data"/>
          <xsd:enumeration value="Tips/Tools"/>
          <xsd:enumeration value="Volunte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For_x0020_Who_x003f_ xmlns="$ListId:ProjDocuments;">Local Coordinator</For_x0020_Who_x003f_>
    <Site xmlns="$ListId:ProjDocuments;">All</Site>
    <Phase xmlns="$ListId:ProjDocuments;">
      <Value>Volunteer Management</Value>
      <Value>Website</Value>
    </Phase>
    <School_x0020_Year xmlns="$ListId:ProjDocuments;">2022-2023</School_x0020_Year>
    <Purpose xmlns="ee30b33f-6603-4d60-a311-24ecb91fb9f5">Web Documents</Purpose>
    <_dlc_DocId xmlns="2b95a965-9eab-407f-9525-07f6b8d8c404">QZMFCSQXRXEN-834-47</_dlc_DocId>
    <_dlc_DocIdUrl xmlns="2b95a965-9eab-407f-9525-07f6b8d8c404">
      <Url>https://acpeonline19/Outreach/Projects/IKIC1920/_layouts/DocIdRedir.aspx?ID=QZMFCSQXRXEN-834-47</Url>
      <Description>QZMFCSQXRXEN-834-47</Description>
    </_dlc_DocIdUrl>
    <_dlc_DocIdPersistId xmlns="2b95a965-9eab-407f-9525-07f6b8d8c404"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5194A-26A1-4C75-80DA-AAC902E82480}">
  <ds:schemaRefs>
    <ds:schemaRef ds:uri="http://schemas.microsoft.com/sharepoint/events"/>
  </ds:schemaRefs>
</ds:datastoreItem>
</file>

<file path=customXml/itemProps2.xml><?xml version="1.0" encoding="utf-8"?>
<ds:datastoreItem xmlns:ds="http://schemas.openxmlformats.org/officeDocument/2006/customXml" ds:itemID="{9BA456CF-CF5A-4793-B96D-DCE905966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5a965-9eab-407f-9525-07f6b8d8c404"/>
    <ds:schemaRef ds:uri="$ListId:ProjDocuments;"/>
    <ds:schemaRef ds:uri="ee30b33f-6603-4d60-a311-24ecb91fb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C991AD-28CC-4623-B295-163241EEE906}">
  <ds:schemaRefs>
    <ds:schemaRef ds:uri="http://schemas.microsoft.com/sharepoint/v3/contenttype/forms"/>
  </ds:schemaRefs>
</ds:datastoreItem>
</file>

<file path=customXml/itemProps4.xml><?xml version="1.0" encoding="utf-8"?>
<ds:datastoreItem xmlns:ds="http://schemas.openxmlformats.org/officeDocument/2006/customXml" ds:itemID="{BD7B1CE2-4269-41C9-8455-746D9CB32FB8}">
  <ds:schemaRefs>
    <ds:schemaRef ds:uri="$ListId:ProjDocuments;"/>
    <ds:schemaRef ds:uri="http://purl.org/dc/terms/"/>
    <ds:schemaRef ds:uri="http://www.w3.org/XML/1998/namespace"/>
    <ds:schemaRef ds:uri="http://schemas.microsoft.com/office/infopath/2007/PartnerControls"/>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ee30b33f-6603-4d60-a311-24ecb91fb9f5"/>
    <ds:schemaRef ds:uri="2b95a965-9eab-407f-9525-07f6b8d8c404"/>
  </ds:schemaRefs>
</ds:datastoreItem>
</file>

<file path=customXml/itemProps5.xml><?xml version="1.0" encoding="utf-8"?>
<ds:datastoreItem xmlns:ds="http://schemas.openxmlformats.org/officeDocument/2006/customXml" ds:itemID="{E019B4C4-E9A5-465A-9383-60281F641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332</Words>
  <Characters>1824</Characters>
  <Application>Microsoft Office Word</Application>
  <DocSecurity>0</DocSecurity>
  <Lines>70</Lines>
  <Paragraphs>58</Paragraphs>
  <ScaleCrop>false</ScaleCrop>
  <HeadingPairs>
    <vt:vector size="2" baseType="variant">
      <vt:variant>
        <vt:lpstr>Title</vt:lpstr>
      </vt:variant>
      <vt:variant>
        <vt:i4>1</vt:i4>
      </vt:variant>
    </vt:vector>
  </HeadingPairs>
  <TitlesOfParts>
    <vt:vector size="1" baseType="lpstr">
      <vt:lpstr>IKIC Volunteer Committent Web Template</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IKIC Volunteer Committent Web Template</dc:title>
  <dc:subject>Coordinator</dc:subject>
  <dc:creator>smmorgan</dc:creator>
  <cp:lastModifiedBy>Shelly M. Morgan</cp:lastModifiedBy>
  <cp:revision>2</cp:revision>
  <cp:lastPrinted>2014-11-08T02:23:00Z</cp:lastPrinted>
  <dcterms:created xsi:type="dcterms:W3CDTF">2022-08-05T04:29:00Z</dcterms:created>
  <dcterms:modified xsi:type="dcterms:W3CDTF">2022-08-05T04:29:00Z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0x01010036D636DBF3F2164F96244FF423A509AC</vt:lpwstr>
  </property>
  <property fmtid="{D5CDD505-2E9C-101B-9397-08002B2CF9AE}" pid="3" name="_dlc_DocIdItemGuid">
    <vt:lpwstr>6675c381-4d45-4c8e-bb1f-ba977e9cc8fd</vt:lpwstr>
  </property>
  <property fmtid="{D5CDD505-2E9C-101B-9397-08002B2CF9AE}" pid="4" name="Order">
    <vt:r8>4900</vt:r8>
  </property>
  <property fmtid="{D5CDD505-2E9C-101B-9397-08002B2CF9AE}" pid="5" name="FileDirRef">
    <vt:lpwstr>Outreach/Projects/IKIC1314/ProjDocuments</vt:lpwstr>
  </property>
  <property fmtid="{D5CDD505-2E9C-101B-9397-08002B2CF9AE}" pid="6" name="FileLeafRef">
    <vt:lpwstr>IKIC_VolunteerCommittments2013_2014.docx</vt:lpwstr>
  </property>
  <property fmtid="{D5CDD505-2E9C-101B-9397-08002B2CF9AE}" pid="7" name="FSObjType">
    <vt:lpwstr>0</vt:lpwstr>
  </property>
  <property fmtid="{D5CDD505-2E9C-101B-9397-08002B2CF9AE}" pid="8" name="xd_ProgID">
    <vt:lpwstr/>
  </property>
  <property fmtid="{D5CDD505-2E9C-101B-9397-08002B2CF9AE}" pid="9" name="TemplateUrl">
    <vt:lpwstr/>
  </property>
  <property fmtid="{D5CDD505-2E9C-101B-9397-08002B2CF9AE}" pid="10" name="CheckoutUser">
    <vt:lpwstr>112</vt:lpwstr>
  </property>
</Properties>
</file>